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6E96D1" w14:textId="480AFD1E" w:rsidR="00BF6048" w:rsidRPr="00D763FE" w:rsidRDefault="00BF6048" w:rsidP="00BF6048">
      <w:pPr>
        <w:spacing w:before="72"/>
        <w:ind w:right="-63"/>
        <w:jc w:val="right"/>
      </w:pPr>
      <w:r w:rsidRPr="00D763FE">
        <w:t>Allegato A</w:t>
      </w:r>
    </w:p>
    <w:p w14:paraId="2EE8D4EF" w14:textId="77777777" w:rsidR="00BF6048" w:rsidRPr="00D763FE" w:rsidRDefault="00BF6048" w:rsidP="00BF6048">
      <w:pPr>
        <w:pStyle w:val="Titolo1"/>
        <w:spacing w:before="72"/>
        <w:ind w:right="-63"/>
        <w:jc w:val="right"/>
        <w:rPr>
          <w:b w:val="0"/>
          <w:spacing w:val="-7"/>
        </w:rPr>
      </w:pPr>
    </w:p>
    <w:p w14:paraId="5E10C7DC" w14:textId="0A9C72B2" w:rsidR="00BF6048" w:rsidRPr="00D763FE" w:rsidRDefault="00BF6048" w:rsidP="00BF6048">
      <w:pPr>
        <w:pStyle w:val="Titolo1"/>
        <w:spacing w:before="72"/>
        <w:ind w:right="-63"/>
        <w:jc w:val="right"/>
        <w:rPr>
          <w:b w:val="0"/>
          <w:spacing w:val="-7"/>
          <w:sz w:val="24"/>
          <w:szCs w:val="22"/>
        </w:rPr>
      </w:pPr>
      <w:r w:rsidRPr="00D763FE">
        <w:rPr>
          <w:sz w:val="24"/>
          <w:szCs w:val="22"/>
        </w:rPr>
        <w:t xml:space="preserve">Al </w:t>
      </w:r>
      <w:r w:rsidRPr="00D763FE">
        <w:rPr>
          <w:spacing w:val="-3"/>
          <w:sz w:val="24"/>
          <w:szCs w:val="22"/>
        </w:rPr>
        <w:t>Responsabile</w:t>
      </w:r>
      <w:r w:rsidRPr="00D763FE">
        <w:rPr>
          <w:sz w:val="24"/>
          <w:szCs w:val="22"/>
        </w:rPr>
        <w:t xml:space="preserve"> dell’Ambito Territoriale Sociale</w:t>
      </w:r>
    </w:p>
    <w:p w14:paraId="44D03E54" w14:textId="77777777" w:rsidR="00BF6048" w:rsidRPr="00D763FE" w:rsidRDefault="00BF6048" w:rsidP="00BF6048">
      <w:pPr>
        <w:pStyle w:val="Titolo1"/>
        <w:spacing w:before="72"/>
        <w:ind w:right="-63"/>
        <w:jc w:val="right"/>
        <w:rPr>
          <w:b w:val="0"/>
          <w:sz w:val="24"/>
          <w:szCs w:val="22"/>
        </w:rPr>
      </w:pPr>
      <w:r w:rsidRPr="00D763FE">
        <w:rPr>
          <w:sz w:val="24"/>
          <w:szCs w:val="22"/>
        </w:rPr>
        <w:t>Comune Capofila Rosarno</w:t>
      </w:r>
    </w:p>
    <w:p w14:paraId="03F3FC94" w14:textId="77777777" w:rsidR="00BF6048" w:rsidRPr="00D763FE" w:rsidRDefault="00BF6048" w:rsidP="00BF6048">
      <w:pPr>
        <w:pStyle w:val="Titolo1"/>
        <w:spacing w:before="72"/>
        <w:ind w:right="-63"/>
        <w:jc w:val="right"/>
        <w:rPr>
          <w:rStyle w:val="Collegamentoipertestuale"/>
        </w:rPr>
      </w:pPr>
      <w:r w:rsidRPr="00D763FE">
        <w:rPr>
          <w:rStyle w:val="Collegamentoipertestuale"/>
          <w:sz w:val="24"/>
          <w:szCs w:val="22"/>
        </w:rPr>
        <w:t>servizi</w:t>
      </w:r>
      <w:hyperlink r:id="rId7" w:history="1">
        <w:r w:rsidRPr="00D763FE">
          <w:rPr>
            <w:rStyle w:val="Collegamentoipertestuale"/>
            <w:sz w:val="24"/>
            <w:szCs w:val="22"/>
          </w:rPr>
          <w:t>sociali@pec.comune.rosarno.rc.it</w:t>
        </w:r>
      </w:hyperlink>
    </w:p>
    <w:p w14:paraId="13E8D28A" w14:textId="77777777" w:rsidR="007A798D" w:rsidRPr="00D763FE" w:rsidRDefault="007A798D" w:rsidP="003A3587">
      <w:pPr>
        <w:widowControl w:val="0"/>
        <w:spacing w:line="276" w:lineRule="auto"/>
        <w:jc w:val="right"/>
      </w:pPr>
      <w:r w:rsidRPr="00D763FE">
        <w:rPr>
          <w:sz w:val="22"/>
          <w:szCs w:val="22"/>
        </w:rPr>
        <w:t xml:space="preserve"> </w:t>
      </w:r>
    </w:p>
    <w:p w14:paraId="424A24D0" w14:textId="77777777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</w:p>
    <w:p w14:paraId="31730F10" w14:textId="2A45B8B3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  <w:r w:rsidRPr="00D763FE">
        <w:rPr>
          <w:b/>
          <w:bCs/>
          <w:sz w:val="22"/>
          <w:szCs w:val="22"/>
        </w:rPr>
        <w:t xml:space="preserve">Oggetto: Manifestazione d’interesse per la stipula di convenzione per acquisto posti bambino presso i servizi educativi per la prima infanzia accreditati nell'ambito territoriale n. 2 - Anno educativo 2025/2026. </w:t>
      </w:r>
    </w:p>
    <w:p w14:paraId="2615A7F0" w14:textId="77777777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Il/La sottoscritto/a ___________________________nato/a______________________il___________ </w:t>
      </w:r>
    </w:p>
    <w:p w14:paraId="27D874D6" w14:textId="77777777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residente a_______________________________Via/Piazza_______________________Codice Fiscale_____________________________________________in qualità di legale rappresentante della Cooperativa/Associazione/Ente____________________________________________ con sede legale in______________________________Via ___________________________Codice Fiscale/Partita I.V.A.______________________________________Telefono _______________fax _________________E-mail____________________________PEC __________________________ </w:t>
      </w:r>
    </w:p>
    <w:p w14:paraId="7A315649" w14:textId="77777777" w:rsidR="007351B2" w:rsidRPr="00D763FE" w:rsidRDefault="007351B2" w:rsidP="00146802">
      <w:pPr>
        <w:autoSpaceDE w:val="0"/>
        <w:spacing w:line="276" w:lineRule="auto"/>
        <w:jc w:val="both"/>
        <w:rPr>
          <w:sz w:val="22"/>
          <w:szCs w:val="22"/>
        </w:rPr>
      </w:pPr>
    </w:p>
    <w:tbl>
      <w:tblPr>
        <w:tblW w:w="8931" w:type="dxa"/>
        <w:tblInd w:w="-5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2551"/>
        <w:gridCol w:w="2552"/>
      </w:tblGrid>
      <w:tr w:rsidR="00146802" w:rsidRPr="00D763FE" w14:paraId="72079DFD" w14:textId="77777777" w:rsidTr="007351B2">
        <w:trPr>
          <w:trHeight w:val="12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6F6A2" w14:textId="77777777" w:rsidR="00146802" w:rsidRPr="00D763FE" w:rsidRDefault="00146802" w:rsidP="00146802">
            <w:pPr>
              <w:autoSpaceDE w:val="0"/>
              <w:spacing w:line="276" w:lineRule="auto"/>
              <w:jc w:val="both"/>
              <w:rPr>
                <w:sz w:val="22"/>
                <w:szCs w:val="22"/>
              </w:rPr>
            </w:pPr>
            <w:r w:rsidRPr="00D763FE">
              <w:rPr>
                <w:b/>
                <w:bCs/>
                <w:sz w:val="22"/>
                <w:szCs w:val="22"/>
              </w:rPr>
              <w:t xml:space="preserve">Titolare/gestore del servizio: Tipologia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063DE" w14:textId="77777777" w:rsidR="00146802" w:rsidRPr="00D763FE" w:rsidRDefault="00146802" w:rsidP="00146802">
            <w:pPr>
              <w:autoSpaceDE w:val="0"/>
              <w:spacing w:line="276" w:lineRule="auto"/>
              <w:jc w:val="both"/>
              <w:rPr>
                <w:sz w:val="22"/>
                <w:szCs w:val="22"/>
              </w:rPr>
            </w:pPr>
            <w:r w:rsidRPr="00D763FE">
              <w:rPr>
                <w:sz w:val="22"/>
                <w:szCs w:val="22"/>
              </w:rPr>
              <w:t xml:space="preserve"> </w:t>
            </w:r>
            <w:r w:rsidRPr="00D763FE">
              <w:rPr>
                <w:b/>
                <w:bCs/>
                <w:sz w:val="22"/>
                <w:szCs w:val="22"/>
              </w:rPr>
              <w:t xml:space="preserve">Micro nido d’infanzia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40C46" w14:textId="77777777" w:rsidR="00146802" w:rsidRPr="00D763FE" w:rsidRDefault="00146802" w:rsidP="00146802">
            <w:pPr>
              <w:autoSpaceDE w:val="0"/>
              <w:spacing w:line="276" w:lineRule="auto"/>
              <w:jc w:val="both"/>
              <w:rPr>
                <w:sz w:val="22"/>
                <w:szCs w:val="22"/>
              </w:rPr>
            </w:pPr>
            <w:r w:rsidRPr="00D763FE">
              <w:rPr>
                <w:sz w:val="22"/>
                <w:szCs w:val="22"/>
              </w:rPr>
              <w:t xml:space="preserve"> </w:t>
            </w:r>
            <w:r w:rsidRPr="00D763FE">
              <w:rPr>
                <w:b/>
                <w:bCs/>
                <w:sz w:val="22"/>
                <w:szCs w:val="22"/>
              </w:rPr>
              <w:t xml:space="preserve">Nido d’infanzia </w:t>
            </w:r>
          </w:p>
        </w:tc>
      </w:tr>
      <w:tr w:rsidR="00146802" w:rsidRPr="00D763FE" w14:paraId="5097C640" w14:textId="77777777" w:rsidTr="007351B2">
        <w:trPr>
          <w:trHeight w:val="100"/>
        </w:trPr>
        <w:tc>
          <w:tcPr>
            <w:tcW w:w="8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4D478" w14:textId="49681C73" w:rsidR="00146802" w:rsidRPr="00D763FE" w:rsidRDefault="00146802" w:rsidP="00146802">
            <w:pPr>
              <w:autoSpaceDE w:val="0"/>
              <w:spacing w:line="276" w:lineRule="auto"/>
              <w:jc w:val="both"/>
              <w:rPr>
                <w:sz w:val="22"/>
                <w:szCs w:val="22"/>
              </w:rPr>
            </w:pPr>
            <w:r w:rsidRPr="00D763FE">
              <w:rPr>
                <w:sz w:val="22"/>
                <w:szCs w:val="22"/>
              </w:rPr>
              <w:t>Sede del servizio</w:t>
            </w:r>
            <w:r w:rsidR="007351B2" w:rsidRPr="00D763FE">
              <w:rPr>
                <w:sz w:val="22"/>
                <w:szCs w:val="22"/>
              </w:rPr>
              <w:t>:</w:t>
            </w:r>
            <w:r w:rsidRPr="00D763FE">
              <w:rPr>
                <w:sz w:val="22"/>
                <w:szCs w:val="22"/>
              </w:rPr>
              <w:t xml:space="preserve"> </w:t>
            </w:r>
          </w:p>
        </w:tc>
      </w:tr>
      <w:tr w:rsidR="00146802" w:rsidRPr="00D763FE" w14:paraId="56FC5404" w14:textId="77777777" w:rsidTr="007351B2">
        <w:trPr>
          <w:trHeight w:val="100"/>
        </w:trPr>
        <w:tc>
          <w:tcPr>
            <w:tcW w:w="8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D6A1A" w14:textId="13F0B7BF" w:rsidR="00146802" w:rsidRPr="00D763FE" w:rsidRDefault="00146802" w:rsidP="00146802">
            <w:pPr>
              <w:autoSpaceDE w:val="0"/>
              <w:spacing w:line="276" w:lineRule="auto"/>
              <w:jc w:val="both"/>
              <w:rPr>
                <w:sz w:val="22"/>
                <w:szCs w:val="22"/>
              </w:rPr>
            </w:pPr>
            <w:r w:rsidRPr="00D763FE">
              <w:rPr>
                <w:sz w:val="22"/>
                <w:szCs w:val="22"/>
              </w:rPr>
              <w:t>Estremi Autorizzazione</w:t>
            </w:r>
            <w:r w:rsidR="007351B2" w:rsidRPr="00D763FE">
              <w:rPr>
                <w:sz w:val="22"/>
                <w:szCs w:val="22"/>
              </w:rPr>
              <w:t xml:space="preserve"> al funzionamento:</w:t>
            </w:r>
            <w:r w:rsidRPr="00D763FE">
              <w:rPr>
                <w:sz w:val="22"/>
                <w:szCs w:val="22"/>
              </w:rPr>
              <w:t xml:space="preserve"> </w:t>
            </w:r>
          </w:p>
        </w:tc>
      </w:tr>
      <w:tr w:rsidR="00146802" w:rsidRPr="00D763FE" w14:paraId="31511CDB" w14:textId="77777777" w:rsidTr="007351B2">
        <w:trPr>
          <w:trHeight w:val="100"/>
        </w:trPr>
        <w:tc>
          <w:tcPr>
            <w:tcW w:w="8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FFEDD" w14:textId="14C5E6BE" w:rsidR="00146802" w:rsidRPr="00D763FE" w:rsidRDefault="00146802" w:rsidP="00146802">
            <w:pPr>
              <w:autoSpaceDE w:val="0"/>
              <w:spacing w:line="276" w:lineRule="auto"/>
              <w:jc w:val="both"/>
              <w:rPr>
                <w:sz w:val="22"/>
                <w:szCs w:val="22"/>
              </w:rPr>
            </w:pPr>
            <w:r w:rsidRPr="00D763FE">
              <w:rPr>
                <w:sz w:val="22"/>
                <w:szCs w:val="22"/>
              </w:rPr>
              <w:t>Estremi Accreditamento</w:t>
            </w:r>
            <w:r w:rsidR="007351B2" w:rsidRPr="00D763FE">
              <w:rPr>
                <w:sz w:val="22"/>
                <w:szCs w:val="22"/>
              </w:rPr>
              <w:t>:</w:t>
            </w:r>
            <w:r w:rsidRPr="00D763FE">
              <w:rPr>
                <w:sz w:val="22"/>
                <w:szCs w:val="22"/>
              </w:rPr>
              <w:t xml:space="preserve"> </w:t>
            </w:r>
          </w:p>
        </w:tc>
      </w:tr>
      <w:tr w:rsidR="00146802" w:rsidRPr="00D763FE" w14:paraId="413C4C8B" w14:textId="77777777" w:rsidTr="007351B2">
        <w:trPr>
          <w:trHeight w:val="100"/>
        </w:trPr>
        <w:tc>
          <w:tcPr>
            <w:tcW w:w="8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DCB9" w14:textId="0731BE06" w:rsidR="00146802" w:rsidRPr="00D763FE" w:rsidRDefault="00146802" w:rsidP="00146802">
            <w:pPr>
              <w:autoSpaceDE w:val="0"/>
              <w:spacing w:line="276" w:lineRule="auto"/>
              <w:jc w:val="both"/>
              <w:rPr>
                <w:sz w:val="22"/>
                <w:szCs w:val="22"/>
              </w:rPr>
            </w:pPr>
            <w:r w:rsidRPr="00D763FE">
              <w:rPr>
                <w:sz w:val="22"/>
                <w:szCs w:val="22"/>
              </w:rPr>
              <w:t>N. massimo posti autorizzati</w:t>
            </w:r>
            <w:r w:rsidR="007351B2" w:rsidRPr="00D763FE">
              <w:rPr>
                <w:sz w:val="22"/>
                <w:szCs w:val="22"/>
              </w:rPr>
              <w:t>:</w:t>
            </w:r>
            <w:r w:rsidRPr="00D763FE">
              <w:rPr>
                <w:sz w:val="22"/>
                <w:szCs w:val="22"/>
              </w:rPr>
              <w:t xml:space="preserve"> </w:t>
            </w:r>
          </w:p>
        </w:tc>
      </w:tr>
    </w:tbl>
    <w:p w14:paraId="6B915ECE" w14:textId="07E93078" w:rsidR="00146802" w:rsidRPr="00D763FE" w:rsidRDefault="00146802" w:rsidP="00026264">
      <w:pPr>
        <w:autoSpaceDE w:val="0"/>
        <w:spacing w:before="120" w:after="120" w:line="276" w:lineRule="auto"/>
        <w:jc w:val="center"/>
        <w:rPr>
          <w:sz w:val="22"/>
          <w:szCs w:val="22"/>
        </w:rPr>
      </w:pPr>
      <w:r w:rsidRPr="00D763FE">
        <w:rPr>
          <w:b/>
          <w:bCs/>
          <w:sz w:val="22"/>
          <w:szCs w:val="22"/>
        </w:rPr>
        <w:t>CHIEDE</w:t>
      </w:r>
    </w:p>
    <w:p w14:paraId="42EEE3B2" w14:textId="77777777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  <w:r w:rsidRPr="00D763FE">
        <w:rPr>
          <w:sz w:val="22"/>
          <w:szCs w:val="22"/>
        </w:rPr>
        <w:t>di aderire all’Avviso pubblico finalizzato alla stipula di convenzione per acquisto di n</w:t>
      </w:r>
      <w:r w:rsidRPr="00D763FE">
        <w:rPr>
          <w:b/>
          <w:bCs/>
          <w:sz w:val="22"/>
          <w:szCs w:val="22"/>
        </w:rPr>
        <w:t>. 35 posti-bambino</w:t>
      </w:r>
      <w:r w:rsidRPr="00D763FE">
        <w:rPr>
          <w:sz w:val="22"/>
          <w:szCs w:val="22"/>
        </w:rPr>
        <w:t xml:space="preserve">, per l’A.E. 2025/2026, </w:t>
      </w:r>
    </w:p>
    <w:p w14:paraId="61A1FC01" w14:textId="6F3FF916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  <w:r w:rsidRPr="00D763FE">
        <w:rPr>
          <w:sz w:val="22"/>
          <w:szCs w:val="22"/>
        </w:rPr>
        <w:t>A tal fine, ai sensi degli artt. 46 e 47 del D.P.R. n. 445/2000, consapevole, in caso di affermazioni mendaci, della responsabilità penale e delle relative sanzioni penali di cui all'art.76 del D.P.R. 445/2000, nonché delle conseguenze amministrative di cui al Decreto Legislativo n.</w:t>
      </w:r>
      <w:r w:rsidR="00D763FE" w:rsidRPr="00D763FE">
        <w:rPr>
          <w:sz w:val="22"/>
          <w:szCs w:val="22"/>
        </w:rPr>
        <w:t xml:space="preserve"> </w:t>
      </w:r>
      <w:r w:rsidRPr="00D763FE">
        <w:rPr>
          <w:sz w:val="22"/>
          <w:szCs w:val="22"/>
        </w:rPr>
        <w:t xml:space="preserve">163 del 12 aprile 2006 ed alla normativa vigente in materia </w:t>
      </w:r>
    </w:p>
    <w:p w14:paraId="1E4D9220" w14:textId="77777777" w:rsidR="00146802" w:rsidRPr="00D763FE" w:rsidRDefault="00146802" w:rsidP="00026264">
      <w:pPr>
        <w:autoSpaceDE w:val="0"/>
        <w:spacing w:before="120" w:after="120" w:line="276" w:lineRule="auto"/>
        <w:jc w:val="center"/>
        <w:rPr>
          <w:sz w:val="22"/>
          <w:szCs w:val="22"/>
        </w:rPr>
      </w:pPr>
      <w:r w:rsidRPr="00D763FE">
        <w:rPr>
          <w:b/>
          <w:bCs/>
          <w:sz w:val="22"/>
          <w:szCs w:val="22"/>
        </w:rPr>
        <w:t xml:space="preserve">DICHIARA </w:t>
      </w:r>
    </w:p>
    <w:p w14:paraId="20EB8E59" w14:textId="77777777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che il nido/micronido sopracitato è in possesso di: </w:t>
      </w:r>
    </w:p>
    <w:p w14:paraId="07C0B311" w14:textId="77777777" w:rsidR="00146802" w:rsidRPr="00D763FE" w:rsidRDefault="00146802" w:rsidP="00146802">
      <w:pPr>
        <w:numPr>
          <w:ilvl w:val="2"/>
          <w:numId w:val="12"/>
        </w:numPr>
        <w:autoSpaceDE w:val="0"/>
        <w:spacing w:line="276" w:lineRule="auto"/>
        <w:ind w:left="709" w:hanging="283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autorizzazione al funzionamento ai sensi della normativa regionale vigente o previgente, rilasciata con provvedimento comunale n. _______ del____________; </w:t>
      </w:r>
    </w:p>
    <w:p w14:paraId="06A258A3" w14:textId="77777777" w:rsidR="00146802" w:rsidRPr="00D763FE" w:rsidRDefault="00146802" w:rsidP="00146802">
      <w:pPr>
        <w:numPr>
          <w:ilvl w:val="2"/>
          <w:numId w:val="12"/>
        </w:numPr>
        <w:autoSpaceDE w:val="0"/>
        <w:spacing w:line="276" w:lineRule="auto"/>
        <w:ind w:left="709" w:hanging="283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di accreditamento rilasciato con provvedimento comunale n. ____ del __________; </w:t>
      </w:r>
    </w:p>
    <w:p w14:paraId="1D2F274E" w14:textId="38C6BE41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>che la ricettività massima del nido</w:t>
      </w:r>
      <w:r w:rsidR="00D763FE" w:rsidRPr="00D763FE">
        <w:rPr>
          <w:sz w:val="22"/>
          <w:szCs w:val="22"/>
        </w:rPr>
        <w:t>/micronido</w:t>
      </w:r>
      <w:r w:rsidRPr="00D763FE">
        <w:rPr>
          <w:sz w:val="22"/>
          <w:szCs w:val="22"/>
        </w:rPr>
        <w:t xml:space="preserve"> è di n. _____ posti; </w:t>
      </w:r>
    </w:p>
    <w:p w14:paraId="350396C1" w14:textId="77777777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che l’impresa è iscritta dal ______________ al numero ______________________ del registro delle imprese di _______________________________________________, tenuto dalla C.C.I.A.A._________________________, (se previsto per il gestore); </w:t>
      </w:r>
    </w:p>
    <w:p w14:paraId="65BB4586" w14:textId="77777777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l’assenza delle cause di esclusione che precludono la capacità di contrarre con la pubblica amministrazione indicate agli artt. 94-95-98 del D. Lgs. n. 36/2023; </w:t>
      </w:r>
    </w:p>
    <w:p w14:paraId="6A3F9FB9" w14:textId="27A7C5BB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la non sussistenza, ai sensi della vigente normativa antimafia, nei propri confronti e nei confronti dei soggetti indicati nell’art. 85 (commi 2, 2-bis e 3) del D. Lgs. n. 159/2011 e ss.mm.ii delle cause di divieto, di decadenza o di sospensione previste dall’art. 67 del D. Lgs. n. 159/2011 medesimo; </w:t>
      </w:r>
    </w:p>
    <w:p w14:paraId="25DF6ACE" w14:textId="026B0313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di essere in regola con gli obblighi concernenti le dichiarazioni in materia di imposte e tasse, anche comunali, e con i conseguenti adempimenti, secondo la legislazione vigente; </w:t>
      </w:r>
    </w:p>
    <w:p w14:paraId="07111836" w14:textId="61BD1DCF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lastRenderedPageBreak/>
        <w:t xml:space="preserve">di essere in regola con il DURC e altra certificazione fiscale; </w:t>
      </w:r>
    </w:p>
    <w:p w14:paraId="35DA8C03" w14:textId="7EB1DA22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di osservare ed applicare integralmente il trattamento economico e normativo previsto dal CCNL di riferimento e di rispettare tutti gli adempimenti assicurativi, previdenziali e fiscali derivanti dalle leggi in vigore, nella piena osservanza dei termini e delle modalità previsti dalle leggi medesime; </w:t>
      </w:r>
    </w:p>
    <w:p w14:paraId="1C3A1201" w14:textId="1C2480FD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di disporre della sede del servizio all’interno del territorio comunale di </w:t>
      </w:r>
      <w:r w:rsidR="00D763FE" w:rsidRPr="00D763FE">
        <w:rPr>
          <w:sz w:val="22"/>
          <w:szCs w:val="22"/>
        </w:rPr>
        <w:t>…………………..</w:t>
      </w:r>
      <w:r w:rsidRPr="00D763FE">
        <w:rPr>
          <w:sz w:val="22"/>
          <w:szCs w:val="22"/>
        </w:rPr>
        <w:t xml:space="preserve">; </w:t>
      </w:r>
    </w:p>
    <w:p w14:paraId="7AD16BB4" w14:textId="3ECCD88E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di essere disponibile a convenzionarsi con il Comune di Rosarno per la messa a disposizione presso il proprio nido/micronido di un </w:t>
      </w:r>
      <w:r w:rsidRPr="00D763FE">
        <w:rPr>
          <w:b/>
          <w:bCs/>
          <w:sz w:val="22"/>
          <w:szCs w:val="22"/>
        </w:rPr>
        <w:t xml:space="preserve">numero </w:t>
      </w:r>
      <w:r w:rsidR="00D763FE" w:rsidRPr="00D763FE">
        <w:rPr>
          <w:b/>
          <w:bCs/>
          <w:sz w:val="22"/>
          <w:szCs w:val="22"/>
        </w:rPr>
        <w:t xml:space="preserve">massimo </w:t>
      </w:r>
      <w:r w:rsidRPr="00D763FE">
        <w:rPr>
          <w:b/>
          <w:bCs/>
          <w:sz w:val="22"/>
          <w:szCs w:val="22"/>
        </w:rPr>
        <w:t xml:space="preserve">di ______ posti bambino; </w:t>
      </w:r>
    </w:p>
    <w:p w14:paraId="4F1DD333" w14:textId="546AD206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che il costo standard medio mensile applicato per ogni posto bambino è pari ad </w:t>
      </w:r>
      <w:r w:rsidRPr="00D763FE">
        <w:rPr>
          <w:b/>
          <w:bCs/>
          <w:sz w:val="22"/>
          <w:szCs w:val="22"/>
        </w:rPr>
        <w:t xml:space="preserve">€. 697,27 </w:t>
      </w:r>
      <w:r w:rsidRPr="00D763FE">
        <w:rPr>
          <w:b/>
          <w:bCs/>
          <w:spacing w:val="-4"/>
          <w:sz w:val="22"/>
          <w:szCs w:val="22"/>
          <w:lang w:eastAsia="it-IT"/>
        </w:rPr>
        <w:t>ogni onere incluso, al lordo della quota minima di</w:t>
      </w:r>
      <w:r w:rsidRPr="00D763FE">
        <w:rPr>
          <w:b/>
          <w:bCs/>
          <w:sz w:val="22"/>
          <w:szCs w:val="22"/>
          <w:lang w:eastAsia="it-IT"/>
        </w:rPr>
        <w:t xml:space="preserve"> </w:t>
      </w:r>
      <w:r w:rsidRPr="00D763FE">
        <w:rPr>
          <w:b/>
          <w:bCs/>
          <w:spacing w:val="-4"/>
          <w:sz w:val="22"/>
          <w:szCs w:val="22"/>
          <w:lang w:eastAsia="it-IT"/>
        </w:rPr>
        <w:t>compartecipazione dell’utenza</w:t>
      </w:r>
      <w:r w:rsidRPr="00D763FE">
        <w:rPr>
          <w:spacing w:val="-4"/>
          <w:sz w:val="22"/>
          <w:szCs w:val="22"/>
          <w:lang w:eastAsia="it-IT"/>
        </w:rPr>
        <w:t xml:space="preserve">, </w:t>
      </w:r>
      <w:r w:rsidRPr="00D763FE">
        <w:rPr>
          <w:spacing w:val="-4"/>
          <w:sz w:val="22"/>
          <w:szCs w:val="22"/>
          <w:u w:val="single"/>
          <w:lang w:eastAsia="it-IT"/>
        </w:rPr>
        <w:t>salvo diverso costo standard medio mensile a posto applicato dal gestore di € ………</w:t>
      </w:r>
      <w:r w:rsidR="00D763FE" w:rsidRPr="00D763FE">
        <w:rPr>
          <w:spacing w:val="-4"/>
          <w:sz w:val="22"/>
          <w:szCs w:val="22"/>
          <w:u w:val="single"/>
          <w:lang w:eastAsia="it-IT"/>
        </w:rPr>
        <w:t>……..</w:t>
      </w:r>
      <w:r w:rsidRPr="00D763FE">
        <w:rPr>
          <w:b/>
          <w:bCs/>
          <w:sz w:val="22"/>
          <w:szCs w:val="22"/>
        </w:rPr>
        <w:t xml:space="preserve">; </w:t>
      </w:r>
    </w:p>
    <w:p w14:paraId="463C1A47" w14:textId="1F131072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di aver preso conoscenza e di accettare quanto previsto nell’Avviso pubblico per l'acquisizione di manifestazione di interesse per la stipula di convenzione per la riserva di posti-bambino per l’anno educativo 2025/2026; </w:t>
      </w:r>
    </w:p>
    <w:p w14:paraId="0AC8EBF7" w14:textId="498693DA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di aver preso visione e di impegnarsi a far rispettare ai propri operatori incaricati nella realizzazione dell’attività oggetto della presente procedura, il Codice di comportamento del Comune di Rosarno. </w:t>
      </w:r>
    </w:p>
    <w:p w14:paraId="591111DC" w14:textId="77777777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</w:p>
    <w:p w14:paraId="7EE7086C" w14:textId="233F8FBB" w:rsidR="00146802" w:rsidRPr="00D763FE" w:rsidRDefault="00146802" w:rsidP="00146802">
      <w:pPr>
        <w:autoSpaceDE w:val="0"/>
        <w:spacing w:line="276" w:lineRule="auto"/>
        <w:jc w:val="center"/>
        <w:rPr>
          <w:sz w:val="22"/>
          <w:szCs w:val="22"/>
        </w:rPr>
      </w:pPr>
      <w:r w:rsidRPr="00D763FE">
        <w:rPr>
          <w:b/>
          <w:bCs/>
          <w:sz w:val="22"/>
          <w:szCs w:val="22"/>
        </w:rPr>
        <w:t>Dichiara inoltre</w:t>
      </w:r>
    </w:p>
    <w:p w14:paraId="003B1FD5" w14:textId="67D048D1" w:rsidR="00146802" w:rsidRPr="00D763FE" w:rsidRDefault="00026264" w:rsidP="00D763FE">
      <w:pPr>
        <w:autoSpaceDE w:val="0"/>
        <w:spacing w:before="12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d</w:t>
      </w:r>
      <w:r w:rsidR="00146802" w:rsidRPr="00D763FE">
        <w:rPr>
          <w:sz w:val="22"/>
          <w:szCs w:val="22"/>
        </w:rPr>
        <w:t xml:space="preserve">i essere consapevole che il Comune di Rosarno tutela la riservatezza dei dati personali e garantisce ad essi la necessaria protezione da ogni evento che possa metterli a rischio di violazione secondo le previsioni della presente informativa. </w:t>
      </w:r>
    </w:p>
    <w:p w14:paraId="7740E6F2" w14:textId="77777777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Ai sensi degli artt. 13 e 14 del Regolamento Europeo n° 2016/679 e del D.lgs. 196/2006 con le modifiche ed integrazioni di cui al D.lgs. 101 del 10.08.2018, ed in relazione alle informazioni di cui si entrerà in possesso, ai fini della tutela delle persone e altri soggetti in materia di trattamento dei dati personali, si informano gli interessati che: </w:t>
      </w:r>
    </w:p>
    <w:p w14:paraId="0FE8D771" w14:textId="77777777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i dati personali forniti verranno trattati esclusivamente per le finalità del presente avviso e potranno essere comunicati ad altri Enti/società nel rispetto delle disposizioni normative vigenti; </w:t>
      </w:r>
    </w:p>
    <w:p w14:paraId="729DBFC6" w14:textId="77777777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il dichiarante ha diritto all’accesso, all’aggiornamento e rettifica, all’opposizione al trattamento, alla cancellazione e limitazione all’utilizzo dei suoi dati personali; </w:t>
      </w:r>
    </w:p>
    <w:p w14:paraId="28D2F1D6" w14:textId="7D8B5770" w:rsidR="00146802" w:rsidRPr="00D763FE" w:rsidRDefault="00146802" w:rsidP="00146802">
      <w:pPr>
        <w:numPr>
          <w:ilvl w:val="0"/>
          <w:numId w:val="12"/>
        </w:numPr>
        <w:autoSpaceDE w:val="0"/>
        <w:spacing w:line="276" w:lineRule="auto"/>
        <w:ind w:left="426" w:hanging="42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il Responsabile del trattamento interno all’Ente è il Sindaco del Comune di Rosarno. </w:t>
      </w:r>
    </w:p>
    <w:p w14:paraId="3F946F97" w14:textId="77777777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</w:p>
    <w:p w14:paraId="3C89CD52" w14:textId="5C79D120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  <w:r w:rsidRPr="00D763FE">
        <w:rPr>
          <w:b/>
          <w:bCs/>
          <w:sz w:val="22"/>
          <w:szCs w:val="22"/>
        </w:rPr>
        <w:t xml:space="preserve">ALLEGATI: </w:t>
      </w:r>
    </w:p>
    <w:p w14:paraId="0D9697FC" w14:textId="77777777" w:rsidR="00146802" w:rsidRPr="00D763FE" w:rsidRDefault="00146802" w:rsidP="00D763FE">
      <w:pPr>
        <w:numPr>
          <w:ilvl w:val="0"/>
          <w:numId w:val="14"/>
        </w:numPr>
        <w:autoSpaceDE w:val="0"/>
        <w:spacing w:before="120" w:line="276" w:lineRule="auto"/>
        <w:ind w:left="284" w:hanging="284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Fotocopia, non autenticata, di un documento di identità del legale rappresentante sottoscrittore, in corso di validità; </w:t>
      </w:r>
    </w:p>
    <w:p w14:paraId="53E16062" w14:textId="7D211DD5" w:rsidR="00D763FE" w:rsidRDefault="00D763FE" w:rsidP="00146802">
      <w:pPr>
        <w:numPr>
          <w:ilvl w:val="0"/>
          <w:numId w:val="14"/>
        </w:numPr>
        <w:autoSpaceDE w:val="0"/>
        <w:spacing w:line="276" w:lineRule="auto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Atto costituito/Statuto dell’organismo;</w:t>
      </w:r>
    </w:p>
    <w:p w14:paraId="028D03B4" w14:textId="18B55906" w:rsidR="00D763FE" w:rsidRDefault="00D763FE" w:rsidP="00146802">
      <w:pPr>
        <w:numPr>
          <w:ilvl w:val="0"/>
          <w:numId w:val="14"/>
        </w:numPr>
        <w:autoSpaceDE w:val="0"/>
        <w:spacing w:line="276" w:lineRule="auto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Autorizzazione/accreditamento del funzionamento del servizio educativo</w:t>
      </w:r>
    </w:p>
    <w:p w14:paraId="6551662D" w14:textId="1FB09218" w:rsidR="00146802" w:rsidRPr="00D763FE" w:rsidRDefault="00146802" w:rsidP="00146802">
      <w:pPr>
        <w:numPr>
          <w:ilvl w:val="0"/>
          <w:numId w:val="14"/>
        </w:numPr>
        <w:autoSpaceDE w:val="0"/>
        <w:spacing w:line="276" w:lineRule="auto"/>
        <w:ind w:left="284" w:hanging="284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Schema di convenzione (Allegato B), firmata per presa visione e accettazione. </w:t>
      </w:r>
    </w:p>
    <w:p w14:paraId="7EC9BF0F" w14:textId="77777777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</w:p>
    <w:p w14:paraId="1CB3A62D" w14:textId="77777777" w:rsidR="00146802" w:rsidRPr="00D763FE" w:rsidRDefault="00146802" w:rsidP="00146802">
      <w:pPr>
        <w:autoSpaceDE w:val="0"/>
        <w:spacing w:line="276" w:lineRule="auto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Luogo e data ______________________________ </w:t>
      </w:r>
    </w:p>
    <w:p w14:paraId="32FACC6A" w14:textId="77777777" w:rsidR="00146802" w:rsidRPr="00D763FE" w:rsidRDefault="00146802" w:rsidP="00146802">
      <w:pPr>
        <w:autoSpaceDE w:val="0"/>
        <w:spacing w:line="276" w:lineRule="auto"/>
        <w:ind w:left="4956" w:firstLine="708"/>
        <w:jc w:val="both"/>
        <w:rPr>
          <w:sz w:val="22"/>
          <w:szCs w:val="22"/>
        </w:rPr>
      </w:pPr>
      <w:r w:rsidRPr="00D763FE">
        <w:rPr>
          <w:sz w:val="22"/>
          <w:szCs w:val="22"/>
        </w:rPr>
        <w:t xml:space="preserve">Timbro e firma del Gestore </w:t>
      </w:r>
    </w:p>
    <w:p w14:paraId="6FF2AE68" w14:textId="77777777" w:rsidR="00146802" w:rsidRPr="00D763FE" w:rsidRDefault="00146802" w:rsidP="00146802">
      <w:pPr>
        <w:autoSpaceDE w:val="0"/>
        <w:spacing w:line="276" w:lineRule="auto"/>
        <w:ind w:left="4248" w:firstLine="708"/>
        <w:jc w:val="both"/>
        <w:rPr>
          <w:sz w:val="22"/>
          <w:szCs w:val="22"/>
        </w:rPr>
      </w:pPr>
    </w:p>
    <w:p w14:paraId="073D70BB" w14:textId="191C5B99" w:rsidR="007A798D" w:rsidRPr="00D763FE" w:rsidRDefault="00146802" w:rsidP="00146802">
      <w:pPr>
        <w:autoSpaceDE w:val="0"/>
        <w:spacing w:line="276" w:lineRule="auto"/>
        <w:ind w:left="4956"/>
        <w:jc w:val="both"/>
        <w:rPr>
          <w:sz w:val="22"/>
          <w:szCs w:val="22"/>
        </w:rPr>
      </w:pPr>
      <w:r w:rsidRPr="00D763FE">
        <w:rPr>
          <w:sz w:val="22"/>
          <w:szCs w:val="22"/>
        </w:rPr>
        <w:t>_________________________________</w:t>
      </w:r>
    </w:p>
    <w:sectPr w:rsidR="007A798D" w:rsidRPr="00D763FE">
      <w:headerReference w:type="default" r:id="rId8"/>
      <w:footerReference w:type="default" r:id="rId9"/>
      <w:pgSz w:w="11906" w:h="16838"/>
      <w:pgMar w:top="851" w:right="1274" w:bottom="993" w:left="1701" w:header="709" w:footer="27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AA7E72" w14:textId="77777777" w:rsidR="00817789" w:rsidRDefault="00817789">
      <w:r>
        <w:separator/>
      </w:r>
    </w:p>
  </w:endnote>
  <w:endnote w:type="continuationSeparator" w:id="0">
    <w:p w14:paraId="5761F226" w14:textId="77777777" w:rsidR="00817789" w:rsidRDefault="008177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Yu Gothic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HHFCH D+ Arial MT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96C06" w14:textId="77777777" w:rsidR="007A798D" w:rsidRDefault="007A798D">
    <w:pPr>
      <w:pStyle w:val="Pidipagin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30B1F20E" w14:textId="77777777" w:rsidR="007A798D" w:rsidRDefault="007A798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8ABA14" w14:textId="77777777" w:rsidR="00817789" w:rsidRDefault="00817789">
      <w:r>
        <w:separator/>
      </w:r>
    </w:p>
  </w:footnote>
  <w:footnote w:type="continuationSeparator" w:id="0">
    <w:p w14:paraId="5F4201CC" w14:textId="77777777" w:rsidR="00817789" w:rsidRDefault="008177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4B82F" w14:textId="4E11EBEE" w:rsidR="00FE50D3" w:rsidRPr="001B39CA" w:rsidRDefault="00FE50D3" w:rsidP="001B39C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20CA519"/>
    <w:multiLevelType w:val="hybridMultilevel"/>
    <w:tmpl w:val="29284330"/>
    <w:lvl w:ilvl="0" w:tplc="0410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2"/>
    <w:multiLevelType w:val="multilevel"/>
    <w:tmpl w:val="00000002"/>
    <w:name w:val="WW8Num41"/>
    <w:lvl w:ilvl="0"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OpenSymbol" w:hAnsi="OpenSymbol" w:cs="OpenSymbol" w:hint="default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03"/>
    <w:multiLevelType w:val="multilevel"/>
    <w:tmpl w:val="00000003"/>
    <w:name w:val="WWNum3"/>
    <w:lvl w:ilvl="0"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OpenSymbol" w:hAnsi="OpenSymbol" w:cs="Open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4" w15:restartNumberingAfterBreak="0">
    <w:nsid w:val="074C1B10"/>
    <w:multiLevelType w:val="hybridMultilevel"/>
    <w:tmpl w:val="F7BA3FD6"/>
    <w:lvl w:ilvl="0" w:tplc="04100011">
      <w:start w:val="1"/>
      <w:numFmt w:val="decimal"/>
      <w:lvlText w:val="%1)"/>
      <w:lvlJc w:val="left"/>
      <w:pPr>
        <w:ind w:left="737" w:hanging="360"/>
      </w:pPr>
    </w:lvl>
    <w:lvl w:ilvl="1" w:tplc="04100019" w:tentative="1">
      <w:start w:val="1"/>
      <w:numFmt w:val="lowerLetter"/>
      <w:lvlText w:val="%2."/>
      <w:lvlJc w:val="left"/>
      <w:pPr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5" w15:restartNumberingAfterBreak="0">
    <w:nsid w:val="1A741698"/>
    <w:multiLevelType w:val="hybridMultilevel"/>
    <w:tmpl w:val="F22E6334"/>
    <w:lvl w:ilvl="0" w:tplc="377AC308">
      <w:start w:val="1"/>
      <w:numFmt w:val="decimal"/>
      <w:lvlText w:val="%1)"/>
      <w:lvlJc w:val="left"/>
      <w:pPr>
        <w:ind w:left="737" w:hanging="360"/>
      </w:pPr>
      <w:rPr>
        <w:b/>
        <w:bCs/>
      </w:rPr>
    </w:lvl>
    <w:lvl w:ilvl="1" w:tplc="79F66F52">
      <w:start w:val="1"/>
      <w:numFmt w:val="lowerLetter"/>
      <w:lvlText w:val="%2."/>
      <w:lvlJc w:val="left"/>
      <w:pPr>
        <w:ind w:left="1457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6" w15:restartNumberingAfterBreak="0">
    <w:nsid w:val="22B5385E"/>
    <w:multiLevelType w:val="hybridMultilevel"/>
    <w:tmpl w:val="B0D8E5EE"/>
    <w:lvl w:ilvl="0" w:tplc="08D427F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D856DF"/>
    <w:multiLevelType w:val="hybridMultilevel"/>
    <w:tmpl w:val="C74AE670"/>
    <w:lvl w:ilvl="0" w:tplc="00000003">
      <w:numFmt w:val="bullet"/>
      <w:lvlText w:val="–"/>
      <w:lvlJc w:val="left"/>
      <w:pPr>
        <w:ind w:left="737" w:hanging="360"/>
      </w:pPr>
      <w:rPr>
        <w:rFonts w:ascii="Arial Narrow" w:hAnsi="Arial Narrow"/>
        <w:color w:val="auto"/>
      </w:rPr>
    </w:lvl>
    <w:lvl w:ilvl="1" w:tplc="04100003" w:tentative="1">
      <w:start w:val="1"/>
      <w:numFmt w:val="bullet"/>
      <w:lvlText w:val="o"/>
      <w:lvlJc w:val="left"/>
      <w:pPr>
        <w:ind w:left="14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97" w:hanging="360"/>
      </w:pPr>
      <w:rPr>
        <w:rFonts w:ascii="Wingdings" w:hAnsi="Wingdings" w:hint="default"/>
      </w:rPr>
    </w:lvl>
  </w:abstractNum>
  <w:abstractNum w:abstractNumId="8" w15:restartNumberingAfterBreak="0">
    <w:nsid w:val="44AD6EA6"/>
    <w:multiLevelType w:val="hybridMultilevel"/>
    <w:tmpl w:val="DBF867C0"/>
    <w:lvl w:ilvl="0" w:tplc="B28AE0D4">
      <w:start w:val="1"/>
      <w:numFmt w:val="decimal"/>
      <w:lvlText w:val="%1)"/>
      <w:lvlJc w:val="left"/>
      <w:pPr>
        <w:ind w:left="737" w:hanging="360"/>
      </w:pPr>
      <w:rPr>
        <w:b/>
        <w:bCs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457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77" w:hanging="180"/>
      </w:pPr>
    </w:lvl>
    <w:lvl w:ilvl="3" w:tplc="FFFFFFFF" w:tentative="1">
      <w:start w:val="1"/>
      <w:numFmt w:val="decimal"/>
      <w:lvlText w:val="%4."/>
      <w:lvlJc w:val="left"/>
      <w:pPr>
        <w:ind w:left="2897" w:hanging="360"/>
      </w:pPr>
    </w:lvl>
    <w:lvl w:ilvl="4" w:tplc="FFFFFFFF" w:tentative="1">
      <w:start w:val="1"/>
      <w:numFmt w:val="lowerLetter"/>
      <w:lvlText w:val="%5."/>
      <w:lvlJc w:val="left"/>
      <w:pPr>
        <w:ind w:left="3617" w:hanging="360"/>
      </w:pPr>
    </w:lvl>
    <w:lvl w:ilvl="5" w:tplc="FFFFFFFF" w:tentative="1">
      <w:start w:val="1"/>
      <w:numFmt w:val="lowerRoman"/>
      <w:lvlText w:val="%6."/>
      <w:lvlJc w:val="right"/>
      <w:pPr>
        <w:ind w:left="4337" w:hanging="180"/>
      </w:pPr>
    </w:lvl>
    <w:lvl w:ilvl="6" w:tplc="FFFFFFFF" w:tentative="1">
      <w:start w:val="1"/>
      <w:numFmt w:val="decimal"/>
      <w:lvlText w:val="%7."/>
      <w:lvlJc w:val="left"/>
      <w:pPr>
        <w:ind w:left="5057" w:hanging="360"/>
      </w:pPr>
    </w:lvl>
    <w:lvl w:ilvl="7" w:tplc="FFFFFFFF" w:tentative="1">
      <w:start w:val="1"/>
      <w:numFmt w:val="lowerLetter"/>
      <w:lvlText w:val="%8."/>
      <w:lvlJc w:val="left"/>
      <w:pPr>
        <w:ind w:left="5777" w:hanging="360"/>
      </w:pPr>
    </w:lvl>
    <w:lvl w:ilvl="8" w:tplc="FFFFFFFF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9" w15:restartNumberingAfterBreak="0">
    <w:nsid w:val="44AE6220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9A57900"/>
    <w:multiLevelType w:val="hybridMultilevel"/>
    <w:tmpl w:val="AE50D962"/>
    <w:lvl w:ilvl="0" w:tplc="0410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9EB4836"/>
    <w:multiLevelType w:val="hybridMultilevel"/>
    <w:tmpl w:val="98C671BE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7">
      <w:start w:val="1"/>
      <w:numFmt w:val="lowerLetter"/>
      <w:lvlText w:val="%2)"/>
      <w:lvlJc w:val="left"/>
      <w:pPr>
        <w:ind w:left="1364" w:hanging="360"/>
      </w:pPr>
    </w:lvl>
    <w:lvl w:ilvl="2" w:tplc="0410001B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5CF274A7"/>
    <w:multiLevelType w:val="hybridMultilevel"/>
    <w:tmpl w:val="DC2E5192"/>
    <w:lvl w:ilvl="0" w:tplc="5C9E715C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D78EF89"/>
    <w:multiLevelType w:val="hybridMultilevel"/>
    <w:tmpl w:val="8384C04E"/>
    <w:lvl w:ilvl="0" w:tplc="BA4A61F4">
      <w:start w:val="1"/>
      <w:numFmt w:val="bullet"/>
      <w:lvlText w:val="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594247399">
    <w:abstractNumId w:val="1"/>
  </w:num>
  <w:num w:numId="2" w16cid:durableId="917400684">
    <w:abstractNumId w:val="2"/>
  </w:num>
  <w:num w:numId="3" w16cid:durableId="762460340">
    <w:abstractNumId w:val="3"/>
  </w:num>
  <w:num w:numId="4" w16cid:durableId="160301">
    <w:abstractNumId w:val="10"/>
  </w:num>
  <w:num w:numId="5" w16cid:durableId="332412792">
    <w:abstractNumId w:val="6"/>
  </w:num>
  <w:num w:numId="6" w16cid:durableId="946816892">
    <w:abstractNumId w:val="12"/>
  </w:num>
  <w:num w:numId="7" w16cid:durableId="1229078093">
    <w:abstractNumId w:val="11"/>
  </w:num>
  <w:num w:numId="8" w16cid:durableId="582880616">
    <w:abstractNumId w:val="4"/>
  </w:num>
  <w:num w:numId="9" w16cid:durableId="2070574120">
    <w:abstractNumId w:val="7"/>
  </w:num>
  <w:num w:numId="10" w16cid:durableId="1086145249">
    <w:abstractNumId w:val="5"/>
  </w:num>
  <w:num w:numId="11" w16cid:durableId="918830589">
    <w:abstractNumId w:val="8"/>
  </w:num>
  <w:num w:numId="12" w16cid:durableId="1385443590">
    <w:abstractNumId w:val="13"/>
  </w:num>
  <w:num w:numId="13" w16cid:durableId="2123526035">
    <w:abstractNumId w:val="9"/>
  </w:num>
  <w:num w:numId="14" w16cid:durableId="5477648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587"/>
    <w:rsid w:val="00026264"/>
    <w:rsid w:val="000C76ED"/>
    <w:rsid w:val="00100E56"/>
    <w:rsid w:val="00146802"/>
    <w:rsid w:val="00162A0A"/>
    <w:rsid w:val="001B39CA"/>
    <w:rsid w:val="001F4CDB"/>
    <w:rsid w:val="003A3587"/>
    <w:rsid w:val="003C64FB"/>
    <w:rsid w:val="003E25A5"/>
    <w:rsid w:val="004A534F"/>
    <w:rsid w:val="00545100"/>
    <w:rsid w:val="006D459C"/>
    <w:rsid w:val="007351B2"/>
    <w:rsid w:val="007A0052"/>
    <w:rsid w:val="007A798D"/>
    <w:rsid w:val="007C5563"/>
    <w:rsid w:val="007D1F60"/>
    <w:rsid w:val="00817789"/>
    <w:rsid w:val="0097024E"/>
    <w:rsid w:val="00A362C2"/>
    <w:rsid w:val="00B4186E"/>
    <w:rsid w:val="00B60212"/>
    <w:rsid w:val="00BF6048"/>
    <w:rsid w:val="00CE124F"/>
    <w:rsid w:val="00D06BC0"/>
    <w:rsid w:val="00D252B3"/>
    <w:rsid w:val="00D763FE"/>
    <w:rsid w:val="00D866A2"/>
    <w:rsid w:val="00DF3E48"/>
    <w:rsid w:val="00E7257B"/>
    <w:rsid w:val="00E92288"/>
    <w:rsid w:val="00FE50D3"/>
    <w:rsid w:val="00FF7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7992DB5"/>
  <w15:chartTrackingRefBased/>
  <w15:docId w15:val="{B99E7F85-3A63-45B8-97CC-549B42D56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zh-CN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jc w:val="center"/>
      <w:outlineLvl w:val="0"/>
    </w:pPr>
    <w:rPr>
      <w:b/>
      <w:bCs/>
      <w:sz w:val="28"/>
      <w:lang w:val="x-none"/>
    </w:rPr>
  </w:style>
  <w:style w:type="paragraph" w:styleId="Titolo2">
    <w:name w:val="heading 2"/>
    <w:basedOn w:val="Normale"/>
    <w:next w:val="Normale"/>
    <w:qFormat/>
    <w:pPr>
      <w:keepNext/>
      <w:keepLines/>
      <w:widowControl w:val="0"/>
      <w:numPr>
        <w:ilvl w:val="1"/>
        <w:numId w:val="1"/>
      </w:numPr>
      <w:spacing w:before="200"/>
      <w:outlineLvl w:val="1"/>
    </w:pPr>
    <w:rPr>
      <w:rFonts w:ascii="Cambria" w:hAnsi="Cambria" w:cs="Cambria"/>
      <w:b/>
      <w:bCs/>
      <w:color w:val="4F81BD"/>
      <w:sz w:val="26"/>
      <w:szCs w:val="26"/>
      <w:lang w:val="en-US"/>
    </w:rPr>
  </w:style>
  <w:style w:type="paragraph" w:styleId="Titolo3">
    <w:name w:val="heading 3"/>
    <w:basedOn w:val="Normale"/>
    <w:next w:val="Normale"/>
    <w:qFormat/>
    <w:pPr>
      <w:keepNext/>
      <w:keepLines/>
      <w:widowControl w:val="0"/>
      <w:numPr>
        <w:ilvl w:val="2"/>
        <w:numId w:val="1"/>
      </w:numPr>
      <w:spacing w:before="200"/>
      <w:outlineLvl w:val="2"/>
    </w:pPr>
    <w:rPr>
      <w:rFonts w:ascii="Cambria" w:hAnsi="Cambria" w:cs="Cambria"/>
      <w:b/>
      <w:bCs/>
      <w:color w:val="4F81BD"/>
      <w:sz w:val="22"/>
      <w:szCs w:val="22"/>
      <w:lang w:val="en-US"/>
    </w:rPr>
  </w:style>
  <w:style w:type="paragraph" w:styleId="Titolo4">
    <w:name w:val="heading 4"/>
    <w:basedOn w:val="Normale"/>
    <w:next w:val="Normale"/>
    <w:qFormat/>
    <w:pPr>
      <w:keepNext/>
      <w:keepLines/>
      <w:widowControl w:val="0"/>
      <w:numPr>
        <w:ilvl w:val="3"/>
        <w:numId w:val="1"/>
      </w:numPr>
      <w:spacing w:before="200"/>
      <w:outlineLvl w:val="3"/>
    </w:pPr>
    <w:rPr>
      <w:rFonts w:ascii="Cambria" w:hAnsi="Cambria" w:cs="Cambria"/>
      <w:b/>
      <w:bCs/>
      <w:i/>
      <w:iCs/>
      <w:color w:val="4F81BD"/>
      <w:sz w:val="22"/>
      <w:szCs w:val="22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Calibri" w:hAnsi="Calibri" w:cs="Calibri" w:hint="default"/>
      <w:color w:val="313331"/>
      <w:w w:val="105"/>
      <w:sz w:val="20"/>
      <w:szCs w:val="20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Times New Roman" w:eastAsia="Times New Roman" w:hAnsi="Times New Roman" w:cs="Times New Roman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Wingdings" w:hAnsi="Wingdings" w:cs="Wingdings" w:hint="default"/>
      <w:sz w:val="22"/>
      <w:szCs w:val="22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Wingdings" w:hAnsi="Wingdings" w:cs="Wingdings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eastAsia="Calibri" w:hAnsi="Times New Roman" w:cs="Times New Roman" w:hint="default"/>
      <w:color w:val="2A2D2F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Times New Roman" w:hAnsi="Times New Roman" w:cs="Times New Roman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Times New Roman" w:eastAsia="Times New Roman" w:hAnsi="Times New Roman" w:cs="Times New Roman" w:hint="default"/>
      <w:b w:val="0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Palatino Linotype" w:eastAsia="Palatino Linotype" w:hAnsi="Palatino Linotype" w:cs="Palatino Linotype" w:hint="default"/>
      <w:w w:val="99"/>
      <w:sz w:val="20"/>
      <w:szCs w:val="20"/>
      <w:lang w:val="it-IT" w:bidi="ar-SA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ascii="Times New Roman" w:eastAsia="Times New Roman" w:hAnsi="Times New Roman" w:cs="Times New Roman"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  <w:color w:val="000000"/>
      <w:sz w:val="24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Wingdings" w:hAnsi="Wingdings" w:cs="Wingdings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1z0">
    <w:name w:val="WW8Num21z0"/>
    <w:rPr>
      <w:rFonts w:ascii="Times New Roman" w:eastAsia="Calibri" w:hAnsi="Times New Roman" w:cs="Times New Roman" w:hint="default"/>
      <w:spacing w:val="-4"/>
      <w:sz w:val="22"/>
      <w:szCs w:val="22"/>
      <w:highlight w:val="yellow"/>
      <w:lang w:eastAsia="en-US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eastAsia="Times New Roman" w:hAnsi="Times New Roman" w:cs="Times New Roman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4z3">
    <w:name w:val="WW8Num24z3"/>
    <w:rPr>
      <w:rFonts w:ascii="Symbol" w:hAnsi="Symbol" w:cs="Symbol" w:hint="default"/>
    </w:rPr>
  </w:style>
  <w:style w:type="character" w:customStyle="1" w:styleId="WW8Num24z4">
    <w:name w:val="WW8Num24z4"/>
    <w:rPr>
      <w:rFonts w:ascii="Courier New" w:hAnsi="Courier New" w:cs="Courier New" w:hint="default"/>
    </w:rPr>
  </w:style>
  <w:style w:type="character" w:customStyle="1" w:styleId="WW8Num25z0">
    <w:name w:val="WW8Num25z0"/>
    <w:rPr>
      <w:rFonts w:ascii="Wingdings" w:hAnsi="Wingdings" w:cs="Wingdings" w:hint="default"/>
    </w:rPr>
  </w:style>
  <w:style w:type="character" w:customStyle="1" w:styleId="WW8Num25z1">
    <w:name w:val="WW8Num25z1"/>
    <w:rPr>
      <w:rFonts w:ascii="Courier New" w:hAnsi="Courier New" w:cs="Courier New" w:hint="default"/>
    </w:rPr>
  </w:style>
  <w:style w:type="character" w:customStyle="1" w:styleId="WW8Num25z3">
    <w:name w:val="WW8Num25z3"/>
    <w:rPr>
      <w:rFonts w:ascii="Symbol" w:hAnsi="Symbol" w:cs="Symbol" w:hint="default"/>
    </w:rPr>
  </w:style>
  <w:style w:type="character" w:customStyle="1" w:styleId="WW8Num26z0">
    <w:name w:val="WW8Num26z0"/>
    <w:rPr>
      <w:rFonts w:ascii="Wingdings" w:hAnsi="Wingdings" w:cs="Wingdings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ascii="Times New Roman" w:eastAsia="Times New Roman" w:hAnsi="Times New Roman" w:cs="Times New Roman"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2">
    <w:name w:val="WW8Num27z2"/>
    <w:rPr>
      <w:rFonts w:ascii="Wingdings" w:hAnsi="Wingdings" w:cs="Wingdings" w:hint="default"/>
    </w:rPr>
  </w:style>
  <w:style w:type="character" w:customStyle="1" w:styleId="WW8Num27z3">
    <w:name w:val="WW8Num27z3"/>
    <w:rPr>
      <w:rFonts w:ascii="Symbol" w:hAnsi="Symbol" w:cs="Symbol"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8z3">
    <w:name w:val="WW8Num28z3"/>
    <w:rPr>
      <w:rFonts w:ascii="Symbol" w:hAnsi="Symbol" w:cs="Symbol" w:hint="default"/>
    </w:rPr>
  </w:style>
  <w:style w:type="character" w:customStyle="1" w:styleId="WW8Num29z0">
    <w:name w:val="WW8Num29z0"/>
    <w:rPr>
      <w:rFonts w:ascii="Wingdings" w:hAnsi="Wingdings" w:cs="Wingdings" w:hint="default"/>
      <w:sz w:val="22"/>
      <w:szCs w:val="22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30z0">
    <w:name w:val="WW8Num30z0"/>
    <w:rPr>
      <w:rFonts w:ascii="Times New Roman" w:eastAsia="Times New Roman" w:hAnsi="Times New Roman" w:cs="Times New Roman" w:hint="default"/>
    </w:rPr>
  </w:style>
  <w:style w:type="character" w:customStyle="1" w:styleId="WW8Num30z1">
    <w:name w:val="WW8Num30z1"/>
    <w:rPr>
      <w:rFonts w:ascii="Courier New" w:hAnsi="Courier New" w:cs="Courier New" w:hint="default"/>
    </w:rPr>
  </w:style>
  <w:style w:type="character" w:customStyle="1" w:styleId="WW8Num30z2">
    <w:name w:val="WW8Num30z2"/>
    <w:rPr>
      <w:rFonts w:ascii="Wingdings" w:hAnsi="Wingdings" w:cs="Wingdings" w:hint="default"/>
    </w:rPr>
  </w:style>
  <w:style w:type="character" w:customStyle="1" w:styleId="WW8Num30z3">
    <w:name w:val="WW8Num30z3"/>
    <w:rPr>
      <w:rFonts w:ascii="Symbol" w:hAnsi="Symbol" w:cs="Symbol" w:hint="default"/>
    </w:rPr>
  </w:style>
  <w:style w:type="character" w:customStyle="1" w:styleId="WW8Num31z0">
    <w:name w:val="WW8Num31z0"/>
    <w:rPr>
      <w:rFonts w:ascii="Times New Roman" w:eastAsia="Calibri" w:hAnsi="Times New Roman" w:cs="Times New Roman" w:hint="default"/>
      <w:color w:val="2A2D2F"/>
    </w:rPr>
  </w:style>
  <w:style w:type="character" w:customStyle="1" w:styleId="WW8Num31z1">
    <w:name w:val="WW8Num31z1"/>
    <w:rPr>
      <w:rFonts w:ascii="Courier New" w:hAnsi="Courier New" w:cs="Courier New" w:hint="default"/>
    </w:rPr>
  </w:style>
  <w:style w:type="character" w:customStyle="1" w:styleId="WW8Num31z2">
    <w:name w:val="WW8Num31z2"/>
    <w:rPr>
      <w:rFonts w:ascii="Wingdings" w:hAnsi="Wingdings" w:cs="Wingdings" w:hint="default"/>
    </w:rPr>
  </w:style>
  <w:style w:type="character" w:customStyle="1" w:styleId="WW8Num31z3">
    <w:name w:val="WW8Num31z3"/>
    <w:rPr>
      <w:rFonts w:ascii="Symbol" w:hAnsi="Symbol" w:cs="Symbol" w:hint="default"/>
    </w:rPr>
  </w:style>
  <w:style w:type="character" w:customStyle="1" w:styleId="WW8Num32z0">
    <w:name w:val="WW8Num32z0"/>
    <w:rPr>
      <w:rFonts w:hint="default"/>
      <w:b/>
    </w:rPr>
  </w:style>
  <w:style w:type="character" w:customStyle="1" w:styleId="WW8Num32z1">
    <w:name w:val="WW8Num32z1"/>
    <w:rPr>
      <w:rFonts w:ascii="Times New Roman" w:eastAsia="Times New Roman" w:hAnsi="Times New Roman" w:cs="Times New Roman" w:hint="default"/>
    </w:rPr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ascii="Wingdings" w:hAnsi="Wingdings" w:cs="Wingdings" w:hint="default"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4z0">
    <w:name w:val="WW8Num34z0"/>
    <w:rPr>
      <w:rFonts w:ascii="Symbol" w:hAnsi="Symbol" w:cs="Symbol" w:hint="default"/>
      <w:color w:val="000000"/>
    </w:rPr>
  </w:style>
  <w:style w:type="character" w:customStyle="1" w:styleId="WW8Num34z1">
    <w:name w:val="WW8Num34z1"/>
    <w:rPr>
      <w:rFonts w:ascii="Courier New" w:hAnsi="Courier New" w:cs="Courier New" w:hint="default"/>
    </w:rPr>
  </w:style>
  <w:style w:type="character" w:customStyle="1" w:styleId="WW8Num34z2">
    <w:name w:val="WW8Num34z2"/>
    <w:rPr>
      <w:rFonts w:ascii="Wingdings" w:hAnsi="Wingdings" w:cs="Wingdings" w:hint="default"/>
    </w:rPr>
  </w:style>
  <w:style w:type="character" w:customStyle="1" w:styleId="WW8Num34z3">
    <w:name w:val="WW8Num34z3"/>
    <w:rPr>
      <w:rFonts w:ascii="Symbol" w:hAnsi="Symbol" w:cs="Symbol" w:hint="default"/>
    </w:rPr>
  </w:style>
  <w:style w:type="character" w:customStyle="1" w:styleId="WW8Num35z0">
    <w:name w:val="WW8Num35z0"/>
    <w:rPr>
      <w:rFonts w:ascii="Times New Roman" w:eastAsia="Times New Roman" w:hAnsi="Times New Roman" w:cs="Times New Roman" w:hint="default"/>
    </w:rPr>
  </w:style>
  <w:style w:type="character" w:customStyle="1" w:styleId="WW8Num35z1">
    <w:name w:val="WW8Num35z1"/>
    <w:rPr>
      <w:rFonts w:ascii="Courier New" w:hAnsi="Courier New" w:cs="Courier New" w:hint="default"/>
    </w:rPr>
  </w:style>
  <w:style w:type="character" w:customStyle="1" w:styleId="WW8Num35z2">
    <w:name w:val="WW8Num35z2"/>
    <w:rPr>
      <w:rFonts w:ascii="Wingdings" w:hAnsi="Wingdings" w:cs="Wingdings" w:hint="default"/>
    </w:rPr>
  </w:style>
  <w:style w:type="character" w:customStyle="1" w:styleId="WW8Num35z3">
    <w:name w:val="WW8Num35z3"/>
    <w:rPr>
      <w:rFonts w:ascii="Symbol" w:hAnsi="Symbol" w:cs="Symbol" w:hint="default"/>
    </w:rPr>
  </w:style>
  <w:style w:type="character" w:customStyle="1" w:styleId="WW8Num36z0">
    <w:name w:val="WW8Num36z0"/>
    <w:rPr>
      <w:rFonts w:ascii="Times New Roman" w:eastAsia="Times New Roman" w:hAnsi="Times New Roman" w:cs="Times New Roman" w:hint="default"/>
      <w:u w:val="none"/>
    </w:rPr>
  </w:style>
  <w:style w:type="character" w:customStyle="1" w:styleId="WW8Num36z1">
    <w:name w:val="WW8Num36z1"/>
    <w:rPr>
      <w:rFonts w:ascii="Courier New" w:hAnsi="Courier New" w:cs="Courier New" w:hint="default"/>
    </w:rPr>
  </w:style>
  <w:style w:type="character" w:customStyle="1" w:styleId="WW8Num36z2">
    <w:name w:val="WW8Num36z2"/>
    <w:rPr>
      <w:rFonts w:ascii="Wingdings" w:hAnsi="Wingdings" w:cs="Wingdings" w:hint="default"/>
    </w:rPr>
  </w:style>
  <w:style w:type="character" w:customStyle="1" w:styleId="WW8Num36z3">
    <w:name w:val="WW8Num36z3"/>
    <w:rPr>
      <w:rFonts w:ascii="Symbol" w:hAnsi="Symbol" w:cs="Symbol" w:hint="default"/>
    </w:rPr>
  </w:style>
  <w:style w:type="character" w:customStyle="1" w:styleId="WW8Num37z0">
    <w:name w:val="WW8Num37z0"/>
    <w:rPr>
      <w:rFonts w:ascii="Wingdings" w:hAnsi="Wingdings" w:cs="Wingdings" w:hint="default"/>
    </w:rPr>
  </w:style>
  <w:style w:type="character" w:customStyle="1" w:styleId="WW8Num37z1">
    <w:name w:val="WW8Num37z1"/>
    <w:rPr>
      <w:rFonts w:ascii="Courier New" w:hAnsi="Courier New" w:cs="Courier New" w:hint="default"/>
    </w:rPr>
  </w:style>
  <w:style w:type="character" w:customStyle="1" w:styleId="WW8Num37z3">
    <w:name w:val="WW8Num37z3"/>
    <w:rPr>
      <w:rFonts w:ascii="Symbol" w:hAnsi="Symbol" w:cs="Symbol" w:hint="default"/>
    </w:rPr>
  </w:style>
  <w:style w:type="character" w:customStyle="1" w:styleId="WW8Num38z0">
    <w:name w:val="WW8Num38z0"/>
    <w:rPr>
      <w:rFonts w:ascii="Wingdings" w:hAnsi="Wingdings" w:cs="Wingdings" w:hint="default"/>
    </w:rPr>
  </w:style>
  <w:style w:type="character" w:customStyle="1" w:styleId="WW8Num38z1">
    <w:name w:val="WW8Num38z1"/>
    <w:rPr>
      <w:rFonts w:ascii="Courier New" w:hAnsi="Courier New" w:cs="Courier New" w:hint="default"/>
    </w:rPr>
  </w:style>
  <w:style w:type="character" w:customStyle="1" w:styleId="WW8Num38z3">
    <w:name w:val="WW8Num38z3"/>
    <w:rPr>
      <w:rFonts w:ascii="Symbol" w:hAnsi="Symbol" w:cs="Symbol" w:hint="default"/>
    </w:rPr>
  </w:style>
  <w:style w:type="character" w:customStyle="1" w:styleId="WW8Num39z0">
    <w:name w:val="WW8Num39z0"/>
    <w:rPr>
      <w:rFonts w:ascii="Wingdings" w:hAnsi="Wingdings" w:cs="Wingdings" w:hint="default"/>
    </w:rPr>
  </w:style>
  <w:style w:type="character" w:customStyle="1" w:styleId="WW8Num39z1">
    <w:name w:val="WW8Num39z1"/>
    <w:rPr>
      <w:rFonts w:ascii="Courier New" w:hAnsi="Courier New" w:cs="Courier New" w:hint="default"/>
    </w:rPr>
  </w:style>
  <w:style w:type="character" w:customStyle="1" w:styleId="WW8Num39z3">
    <w:name w:val="WW8Num39z3"/>
    <w:rPr>
      <w:rFonts w:ascii="Symbol" w:hAnsi="Symbol" w:cs="Symbol" w:hint="default"/>
    </w:rPr>
  </w:style>
  <w:style w:type="character" w:customStyle="1" w:styleId="WW8Num40z0">
    <w:name w:val="WW8Num40z0"/>
    <w:rPr>
      <w:rFonts w:ascii="Times New Roman" w:eastAsia="Times New Roman" w:hAnsi="Times New Roman" w:cs="Times New Roman" w:hint="default"/>
    </w:rPr>
  </w:style>
  <w:style w:type="character" w:customStyle="1" w:styleId="WW8Num40z1">
    <w:name w:val="WW8Num40z1"/>
    <w:rPr>
      <w:rFonts w:ascii="Courier New" w:hAnsi="Courier New" w:cs="Courier New" w:hint="default"/>
    </w:rPr>
  </w:style>
  <w:style w:type="character" w:customStyle="1" w:styleId="WW8Num40z2">
    <w:name w:val="WW8Num40z2"/>
    <w:rPr>
      <w:rFonts w:ascii="Wingdings" w:hAnsi="Wingdings" w:cs="Wingdings" w:hint="default"/>
    </w:rPr>
  </w:style>
  <w:style w:type="character" w:customStyle="1" w:styleId="WW8Num40z3">
    <w:name w:val="WW8Num40z3"/>
    <w:rPr>
      <w:rFonts w:ascii="Symbol" w:hAnsi="Symbol" w:cs="Symbol" w:hint="default"/>
    </w:rPr>
  </w:style>
  <w:style w:type="character" w:customStyle="1" w:styleId="WW8Num41z0">
    <w:name w:val="WW8Num41z0"/>
    <w:rPr>
      <w:rFonts w:ascii="OpenSymbol" w:hAnsi="OpenSymbol" w:cs="OpenSymbol" w:hint="default"/>
      <w:sz w:val="22"/>
      <w:szCs w:val="22"/>
    </w:rPr>
  </w:style>
  <w:style w:type="character" w:customStyle="1" w:styleId="WW8Num41z1">
    <w:name w:val="WW8Num41z1"/>
    <w:rPr>
      <w:rFonts w:ascii="Courier New" w:hAnsi="Courier New" w:cs="Courier New" w:hint="default"/>
    </w:rPr>
  </w:style>
  <w:style w:type="character" w:customStyle="1" w:styleId="WW8Num41z2">
    <w:name w:val="WW8Num41z2"/>
    <w:rPr>
      <w:rFonts w:ascii="Wingdings" w:hAnsi="Wingdings" w:cs="Wingdings" w:hint="default"/>
    </w:rPr>
  </w:style>
  <w:style w:type="character" w:customStyle="1" w:styleId="WW8Num41z3">
    <w:name w:val="WW8Num41z3"/>
    <w:rPr>
      <w:rFonts w:ascii="Symbol" w:hAnsi="Symbol" w:cs="Symbol" w:hint="default"/>
    </w:rPr>
  </w:style>
  <w:style w:type="character" w:customStyle="1" w:styleId="WW8Num42z0">
    <w:name w:val="WW8Num42z0"/>
    <w:rPr>
      <w:rFonts w:ascii="Wingdings" w:hAnsi="Wingdings" w:cs="Wingdings" w:hint="default"/>
    </w:rPr>
  </w:style>
  <w:style w:type="character" w:customStyle="1" w:styleId="WW8Num42z1">
    <w:name w:val="WW8Num42z1"/>
    <w:rPr>
      <w:rFonts w:ascii="Courier New" w:hAnsi="Courier New" w:cs="Courier New" w:hint="default"/>
    </w:rPr>
  </w:style>
  <w:style w:type="character" w:customStyle="1" w:styleId="WW8Num42z3">
    <w:name w:val="WW8Num42z3"/>
    <w:rPr>
      <w:rFonts w:ascii="Symbol" w:hAnsi="Symbol" w:cs="Symbol" w:hint="default"/>
    </w:rPr>
  </w:style>
  <w:style w:type="character" w:customStyle="1" w:styleId="WW8Num43z0">
    <w:name w:val="WW8Num43z0"/>
    <w:rPr>
      <w:rFonts w:ascii="Times New Roman" w:eastAsia="Calibri" w:hAnsi="Times New Roman" w:cs="Times New Roman" w:hint="default"/>
      <w:color w:val="2A2D2F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ascii="Wingdings" w:hAnsi="Wingdings" w:cs="Wingdings" w:hint="default"/>
    </w:rPr>
  </w:style>
  <w:style w:type="character" w:customStyle="1" w:styleId="WW8Num44z1">
    <w:name w:val="WW8Num44z1"/>
    <w:rPr>
      <w:rFonts w:ascii="Courier New" w:hAnsi="Courier New" w:cs="Courier New" w:hint="default"/>
    </w:rPr>
  </w:style>
  <w:style w:type="character" w:customStyle="1" w:styleId="WW8Num44z3">
    <w:name w:val="WW8Num44z3"/>
    <w:rPr>
      <w:rFonts w:ascii="Symbol" w:hAnsi="Symbol" w:cs="Symbol" w:hint="default"/>
    </w:rPr>
  </w:style>
  <w:style w:type="character" w:customStyle="1" w:styleId="WW8Num45z0">
    <w:name w:val="WW8Num45z0"/>
    <w:rPr>
      <w:rFonts w:hint="default"/>
      <w:b w:val="0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ascii="Times New Roman" w:eastAsia="Times New Roman" w:hAnsi="Times New Roman" w:cs="Times New Roman" w:hint="default"/>
      <w:sz w:val="22"/>
      <w:szCs w:val="22"/>
    </w:rPr>
  </w:style>
  <w:style w:type="character" w:customStyle="1" w:styleId="WW8Num46z1">
    <w:name w:val="WW8Num46z1"/>
    <w:rPr>
      <w:rFonts w:ascii="Courier New" w:hAnsi="Courier New" w:cs="Courier New" w:hint="default"/>
    </w:rPr>
  </w:style>
  <w:style w:type="character" w:customStyle="1" w:styleId="WW8Num46z2">
    <w:name w:val="WW8Num46z2"/>
    <w:rPr>
      <w:rFonts w:ascii="Wingdings" w:hAnsi="Wingdings" w:cs="Wingdings" w:hint="default"/>
    </w:rPr>
  </w:style>
  <w:style w:type="character" w:customStyle="1" w:styleId="WW8Num46z3">
    <w:name w:val="WW8Num46z3"/>
    <w:rPr>
      <w:rFonts w:ascii="Symbol" w:hAnsi="Symbol" w:cs="Symbol" w:hint="default"/>
    </w:rPr>
  </w:style>
  <w:style w:type="character" w:customStyle="1" w:styleId="WW8Num47z0">
    <w:name w:val="WW8Num47z0"/>
    <w:rPr>
      <w:rFonts w:hint="default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Carpredefinitoparagrafo1">
    <w:name w:val="Car. predefinito paragrafo1"/>
  </w:style>
  <w:style w:type="character" w:customStyle="1" w:styleId="Titolo1Carattere">
    <w:name w:val="Titolo 1 Carattere"/>
    <w:rPr>
      <w:b/>
      <w:bCs/>
      <w:sz w:val="28"/>
      <w:szCs w:val="24"/>
    </w:rPr>
  </w:style>
  <w:style w:type="character" w:customStyle="1" w:styleId="Titolo2Carattere">
    <w:name w:val="Titolo 2 Carattere"/>
    <w:rPr>
      <w:rFonts w:ascii="Cambria" w:eastAsia="Times New Roman" w:hAnsi="Cambria" w:cs="Times New Roman"/>
      <w:b/>
      <w:bCs/>
      <w:color w:val="4F81BD"/>
      <w:sz w:val="26"/>
      <w:szCs w:val="26"/>
      <w:lang w:val="en-US"/>
    </w:rPr>
  </w:style>
  <w:style w:type="character" w:customStyle="1" w:styleId="Titolo3Carattere">
    <w:name w:val="Titolo 3 Carattere"/>
    <w:rPr>
      <w:rFonts w:ascii="Cambria" w:eastAsia="Times New Roman" w:hAnsi="Cambria" w:cs="Times New Roman"/>
      <w:b/>
      <w:bCs/>
      <w:color w:val="4F81BD"/>
      <w:sz w:val="22"/>
      <w:szCs w:val="22"/>
      <w:lang w:val="en-US"/>
    </w:rPr>
  </w:style>
  <w:style w:type="character" w:customStyle="1" w:styleId="Titolo4Carattere">
    <w:name w:val="Titolo 4 Carattere"/>
    <w:rPr>
      <w:rFonts w:ascii="Cambria" w:eastAsia="Times New Roman" w:hAnsi="Cambria" w:cs="Times New Roman"/>
      <w:b/>
      <w:bCs/>
      <w:i/>
      <w:iCs/>
      <w:color w:val="4F81BD"/>
      <w:sz w:val="22"/>
      <w:szCs w:val="22"/>
      <w:lang w:val="en-US"/>
    </w:rPr>
  </w:style>
  <w:style w:type="character" w:customStyle="1" w:styleId="IntestazioneCarattere">
    <w:name w:val="Intestazione Carattere"/>
    <w:rPr>
      <w:sz w:val="24"/>
      <w:szCs w:val="24"/>
    </w:rPr>
  </w:style>
  <w:style w:type="character" w:customStyle="1" w:styleId="PidipaginaCarattere">
    <w:name w:val="Piè di pagina Carattere"/>
    <w:rPr>
      <w:sz w:val="24"/>
      <w:szCs w:val="24"/>
    </w:rPr>
  </w:style>
  <w:style w:type="character" w:styleId="Collegamentoipertestuale">
    <w:name w:val="Hyperlink"/>
    <w:rPr>
      <w:color w:val="0000FF"/>
      <w:u w:val="single"/>
    </w:rPr>
  </w:style>
  <w:style w:type="character" w:customStyle="1" w:styleId="TestofumettoCarattere">
    <w:name w:val="Testo fumetto Carattere"/>
    <w:rPr>
      <w:rFonts w:ascii="Tahoma" w:hAnsi="Tahoma" w:cs="Tahoma"/>
      <w:sz w:val="16"/>
      <w:szCs w:val="16"/>
    </w:rPr>
  </w:style>
  <w:style w:type="character" w:customStyle="1" w:styleId="CorpodeltestoCarattere">
    <w:name w:val="Corpo del testo Carattere"/>
    <w:rPr>
      <w:rFonts w:cs="Times New Roman"/>
      <w:sz w:val="24"/>
      <w:szCs w:val="24"/>
      <w:lang w:val="en-US"/>
    </w:rPr>
  </w:style>
  <w:style w:type="character" w:customStyle="1" w:styleId="ParagrafoelencoCarattere">
    <w:name w:val="Paragrafo elenco Carattere"/>
    <w:rPr>
      <w:rFonts w:ascii="Calibri" w:eastAsia="Calibri" w:hAnsi="Calibri" w:cs="Calibri"/>
      <w:sz w:val="22"/>
      <w:szCs w:val="22"/>
      <w:lang w:val="en-US"/>
    </w:rPr>
  </w:style>
  <w:style w:type="character" w:customStyle="1" w:styleId="ListLabel10">
    <w:name w:val="ListLabel 10"/>
    <w:rPr>
      <w:rFonts w:cs="OpenSymbol"/>
    </w:rPr>
  </w:style>
  <w:style w:type="character" w:customStyle="1" w:styleId="ListLabel11">
    <w:name w:val="ListLabel 11"/>
    <w:rPr>
      <w:rFonts w:cs="Courier New"/>
    </w:rPr>
  </w:style>
  <w:style w:type="character" w:customStyle="1" w:styleId="ListLabel12">
    <w:name w:val="ListLabel 12"/>
    <w:rPr>
      <w:rFonts w:cs="Wingdings"/>
    </w:rPr>
  </w:style>
  <w:style w:type="character" w:customStyle="1" w:styleId="ListLabel13">
    <w:name w:val="ListLabel 13"/>
    <w:rPr>
      <w:rFonts w:cs="Symbol"/>
    </w:rPr>
  </w:style>
  <w:style w:type="character" w:customStyle="1" w:styleId="ListLabel14">
    <w:name w:val="ListLabel 14"/>
    <w:rPr>
      <w:rFonts w:cs="Courier New"/>
    </w:rPr>
  </w:style>
  <w:style w:type="character" w:customStyle="1" w:styleId="ListLabel15">
    <w:name w:val="ListLabel 15"/>
    <w:rPr>
      <w:rFonts w:cs="Wingdings"/>
    </w:rPr>
  </w:style>
  <w:style w:type="character" w:customStyle="1" w:styleId="ListLabel16">
    <w:name w:val="ListLabel 16"/>
    <w:rPr>
      <w:rFonts w:cs="Symbol"/>
    </w:rPr>
  </w:style>
  <w:style w:type="character" w:customStyle="1" w:styleId="ListLabel17">
    <w:name w:val="ListLabel 17"/>
    <w:rPr>
      <w:rFonts w:cs="Courier New"/>
    </w:rPr>
  </w:style>
  <w:style w:type="character" w:customStyle="1" w:styleId="ListLabel18">
    <w:name w:val="ListLabel 18"/>
    <w:rPr>
      <w:rFonts w:cs="Wingdings"/>
    </w:rPr>
  </w:style>
  <w:style w:type="character" w:customStyle="1" w:styleId="Carpredefinitoparagrafo2">
    <w:name w:val="Car. predefinito paragrafo2"/>
  </w:style>
  <w:style w:type="character" w:styleId="Collegamentovisitato">
    <w:name w:val="FollowedHyperlink"/>
    <w:rPr>
      <w:color w:val="800080"/>
      <w:u w:val="single"/>
    </w:rPr>
  </w:style>
  <w:style w:type="paragraph" w:customStyle="1" w:styleId="Titolo10">
    <w:name w:val="Titolo1"/>
    <w:basedOn w:val="Normale"/>
    <w:next w:val="Corpotes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widowControl w:val="0"/>
      <w:ind w:left="462"/>
    </w:pPr>
    <w:rPr>
      <w:lang w:val="en-US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next w:val="Normale"/>
    <w:qFormat/>
    <w:pPr>
      <w:jc w:val="center"/>
    </w:pPr>
    <w:rPr>
      <w:b/>
      <w:bCs/>
      <w:sz w:val="36"/>
    </w:rPr>
  </w:style>
  <w:style w:type="paragraph" w:customStyle="1" w:styleId="Indice">
    <w:name w:val="Indice"/>
    <w:basedOn w:val="Normale"/>
    <w:pPr>
      <w:suppressLineNumbers/>
    </w:pPr>
  </w:style>
  <w:style w:type="paragraph" w:customStyle="1" w:styleId="Intestazioneepidipagina">
    <w:name w:val="Intestazione e piè di pagina"/>
    <w:basedOn w:val="Normale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rPr>
      <w:lang w:val="x-none"/>
    </w:rPr>
  </w:style>
  <w:style w:type="paragraph" w:styleId="Pidipagina">
    <w:name w:val="footer"/>
    <w:basedOn w:val="Normale"/>
    <w:rPr>
      <w:lang w:val="x-non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  <w:lang w:val="x-none"/>
    </w:rPr>
  </w:style>
  <w:style w:type="paragraph" w:styleId="Nessunaspaziatura">
    <w:name w:val="No Spacing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val="en-US" w:eastAsia="zh-CN"/>
    </w:rPr>
  </w:style>
  <w:style w:type="paragraph" w:styleId="Paragrafoelenco">
    <w:name w:val="List Paragraph"/>
    <w:basedOn w:val="Normale"/>
    <w:uiPriority w:val="1"/>
    <w:qFormat/>
    <w:pPr>
      <w:widowControl w:val="0"/>
      <w:ind w:left="720"/>
      <w:contextualSpacing/>
    </w:pPr>
    <w:rPr>
      <w:rFonts w:ascii="Calibri" w:eastAsia="Calibri" w:hAnsi="Calibri" w:cs="Calibri"/>
      <w:sz w:val="22"/>
      <w:szCs w:val="22"/>
      <w:lang w:val="en-US"/>
    </w:rPr>
  </w:style>
  <w:style w:type="paragraph" w:customStyle="1" w:styleId="TableParagraph">
    <w:name w:val="Table Paragraph"/>
    <w:basedOn w:val="Normale"/>
    <w:pPr>
      <w:widowControl w:val="0"/>
    </w:pPr>
    <w:rPr>
      <w:rFonts w:ascii="Calibri" w:eastAsia="Calibri" w:hAnsi="Calibri" w:cs="Calibri"/>
      <w:sz w:val="22"/>
      <w:szCs w:val="22"/>
      <w:lang w:val="en-US"/>
    </w:rPr>
  </w:style>
  <w:style w:type="paragraph" w:customStyle="1" w:styleId="Default">
    <w:name w:val="Default"/>
    <w:pPr>
      <w:suppressAutoHyphens/>
      <w:autoSpaceDE w:val="0"/>
    </w:pPr>
    <w:rPr>
      <w:rFonts w:ascii="HHFCH D+ Arial MT" w:hAnsi="HHFCH D+ Arial MT" w:cs="HHFCH D+ Arial MT"/>
      <w:color w:val="000000"/>
      <w:sz w:val="24"/>
      <w:szCs w:val="24"/>
      <w:lang w:eastAsia="zh-CN"/>
    </w:rPr>
  </w:style>
  <w:style w:type="paragraph" w:customStyle="1" w:styleId="Paragrafoelenco1">
    <w:name w:val="Paragrafo elenco1"/>
    <w:basedOn w:val="Normale"/>
    <w:pPr>
      <w:spacing w:after="160" w:line="252" w:lineRule="auto"/>
      <w:ind w:left="720"/>
    </w:pPr>
    <w:rPr>
      <w:rFonts w:ascii="Calibri" w:hAnsi="Calibri" w:cs="Calibri"/>
      <w:sz w:val="22"/>
      <w:szCs w:val="22"/>
    </w:rPr>
  </w:style>
  <w:style w:type="paragraph" w:styleId="NormaleWeb">
    <w:name w:val="Normal (Web)"/>
    <w:basedOn w:val="Normale"/>
    <w:pPr>
      <w:spacing w:before="280" w:after="280"/>
    </w:pPr>
  </w:style>
  <w:style w:type="paragraph" w:customStyle="1" w:styleId="Paragrafoelenco2">
    <w:name w:val="Paragrafo elenco2"/>
    <w:basedOn w:val="Normale"/>
    <w:pPr>
      <w:spacing w:after="200" w:line="276" w:lineRule="auto"/>
      <w:ind w:left="720"/>
    </w:pPr>
    <w:rPr>
      <w:rFonts w:cs="Calibri"/>
      <w:lang w:eastAsia="ar-SA"/>
    </w:rPr>
  </w:style>
  <w:style w:type="character" w:customStyle="1" w:styleId="CollegamentoInternet">
    <w:name w:val="Collegamento Internet"/>
    <w:uiPriority w:val="99"/>
    <w:unhideWhenUsed/>
    <w:rsid w:val="003A3587"/>
    <w:rPr>
      <w:color w:val="0563C1"/>
      <w:u w:val="single"/>
    </w:rPr>
  </w:style>
  <w:style w:type="table" w:styleId="Grigliatabella">
    <w:name w:val="Table Grid"/>
    <w:basedOn w:val="Tabellanormale"/>
    <w:uiPriority w:val="59"/>
    <w:rsid w:val="00100E56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ociali@pec.comune.rosarno.r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2</Pages>
  <Words>859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5745</CharactersWithSpaces>
  <SharedDoc>false</SharedDoc>
  <HLinks>
    <vt:vector size="12" baseType="variant">
      <vt:variant>
        <vt:i4>7012438</vt:i4>
      </vt:variant>
      <vt:variant>
        <vt:i4>3</vt:i4>
      </vt:variant>
      <vt:variant>
        <vt:i4>0</vt:i4>
      </vt:variant>
      <vt:variant>
        <vt:i4>5</vt:i4>
      </vt:variant>
      <vt:variant>
        <vt:lpwstr>https://www.reggiocal.it/Allegati/5841-INFORMATIVA__-_WELFARE%20gen%202024-9e4e90ba-121f-4628-83a3-bf71a43c0f09.pdf</vt:lpwstr>
      </vt:variant>
      <vt:variant>
        <vt:lpwstr/>
      </vt:variant>
      <vt:variant>
        <vt:i4>4980773</vt:i4>
      </vt:variant>
      <vt:variant>
        <vt:i4>0</vt:i4>
      </vt:variant>
      <vt:variant>
        <vt:i4>0</vt:i4>
      </vt:variant>
      <vt:variant>
        <vt:i4>5</vt:i4>
      </vt:variant>
      <vt:variant>
        <vt:lpwstr>mailto:protocollo@pec.reggiocal.it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ggreco</dc:creator>
  <cp:keywords/>
  <cp:lastModifiedBy>PON-CENTO</cp:lastModifiedBy>
  <cp:revision>5</cp:revision>
  <cp:lastPrinted>2023-10-27T10:44:00Z</cp:lastPrinted>
  <dcterms:created xsi:type="dcterms:W3CDTF">2025-12-21T19:52:00Z</dcterms:created>
  <dcterms:modified xsi:type="dcterms:W3CDTF">2025-12-22T14:15:00Z</dcterms:modified>
</cp:coreProperties>
</file>